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3C729" w14:textId="24A4A473" w:rsidR="00D3318A" w:rsidRDefault="00D3318A" w:rsidP="0099321D">
      <w:pPr>
        <w:jc w:val="center"/>
        <w:rPr>
          <w:rFonts w:ascii="Arial" w:hAnsi="Arial" w:cs="Arial"/>
          <w:b/>
          <w:sz w:val="28"/>
          <w:szCs w:val="28"/>
          <w:u w:val="single"/>
        </w:rPr>
      </w:pPr>
    </w:p>
    <w:p w14:paraId="5B458AAB" w14:textId="15E5B97C" w:rsidR="002F3A75" w:rsidRDefault="002F3A75" w:rsidP="0099321D">
      <w:pPr>
        <w:jc w:val="center"/>
        <w:rPr>
          <w:rFonts w:ascii="Arial" w:hAnsi="Arial" w:cs="Arial"/>
          <w:b/>
          <w:sz w:val="28"/>
          <w:szCs w:val="28"/>
          <w:u w:val="single"/>
        </w:rPr>
      </w:pPr>
    </w:p>
    <w:p w14:paraId="29098B16" w14:textId="77777777" w:rsidR="002F3A75" w:rsidRDefault="002F3A75" w:rsidP="0099321D">
      <w:pPr>
        <w:jc w:val="center"/>
        <w:rPr>
          <w:rFonts w:ascii="Arial" w:hAnsi="Arial" w:cs="Arial"/>
          <w:b/>
          <w:sz w:val="28"/>
          <w:szCs w:val="28"/>
          <w:u w:val="single"/>
        </w:rPr>
      </w:pPr>
    </w:p>
    <w:p w14:paraId="53D841BB" w14:textId="77777777" w:rsidR="00D3318A" w:rsidRDefault="00D3318A" w:rsidP="0099321D">
      <w:pPr>
        <w:jc w:val="center"/>
        <w:rPr>
          <w:rFonts w:ascii="Arial" w:hAnsi="Arial" w:cs="Arial"/>
          <w:b/>
          <w:sz w:val="28"/>
          <w:szCs w:val="28"/>
          <w:u w:val="single"/>
        </w:rPr>
      </w:pPr>
    </w:p>
    <w:p w14:paraId="580697B7" w14:textId="708C5CFD" w:rsidR="0099321D" w:rsidRPr="0099321D" w:rsidRDefault="0099321D" w:rsidP="0099321D">
      <w:pPr>
        <w:jc w:val="center"/>
        <w:rPr>
          <w:rFonts w:ascii="Arial" w:hAnsi="Arial" w:cs="Arial"/>
          <w:b/>
          <w:sz w:val="28"/>
          <w:szCs w:val="28"/>
          <w:u w:val="single"/>
        </w:rPr>
      </w:pPr>
      <w:r w:rsidRPr="0099321D">
        <w:rPr>
          <w:rFonts w:ascii="Arial" w:hAnsi="Arial" w:cs="Arial"/>
          <w:b/>
          <w:sz w:val="28"/>
          <w:szCs w:val="28"/>
          <w:u w:val="single"/>
        </w:rPr>
        <w:t>EYEMOUTH HIGH SCHOOL PARENT COUNCIL AGM</w:t>
      </w:r>
    </w:p>
    <w:p w14:paraId="500FCABA" w14:textId="25D46E5D" w:rsidR="00A9204E" w:rsidRDefault="000C7285" w:rsidP="0099321D">
      <w:pPr>
        <w:jc w:val="center"/>
        <w:rPr>
          <w:rFonts w:ascii="Arial" w:hAnsi="Arial" w:cs="Arial"/>
          <w:b/>
          <w:sz w:val="28"/>
          <w:szCs w:val="28"/>
          <w:u w:val="single"/>
        </w:rPr>
      </w:pPr>
      <w:r>
        <w:rPr>
          <w:rFonts w:ascii="Arial" w:hAnsi="Arial" w:cs="Arial"/>
          <w:b/>
          <w:sz w:val="28"/>
          <w:szCs w:val="28"/>
          <w:u w:val="single"/>
        </w:rPr>
        <w:t>2</w:t>
      </w:r>
      <w:r w:rsidR="003C7BE2">
        <w:rPr>
          <w:rFonts w:ascii="Arial" w:hAnsi="Arial" w:cs="Arial"/>
          <w:b/>
          <w:sz w:val="28"/>
          <w:szCs w:val="28"/>
          <w:u w:val="single"/>
        </w:rPr>
        <w:t>6</w:t>
      </w:r>
      <w:r w:rsidR="003C7BE2" w:rsidRPr="003C7BE2">
        <w:rPr>
          <w:rFonts w:ascii="Arial" w:hAnsi="Arial" w:cs="Arial"/>
          <w:b/>
          <w:sz w:val="28"/>
          <w:szCs w:val="28"/>
          <w:u w:val="single"/>
          <w:vertAlign w:val="superscript"/>
        </w:rPr>
        <w:t>th</w:t>
      </w:r>
      <w:r w:rsidR="003C7BE2">
        <w:rPr>
          <w:rFonts w:ascii="Arial" w:hAnsi="Arial" w:cs="Arial"/>
          <w:b/>
          <w:sz w:val="28"/>
          <w:szCs w:val="28"/>
          <w:u w:val="single"/>
        </w:rPr>
        <w:t xml:space="preserve"> </w:t>
      </w:r>
      <w:r w:rsidR="00076C39">
        <w:rPr>
          <w:rFonts w:ascii="Arial" w:hAnsi="Arial" w:cs="Arial"/>
          <w:b/>
          <w:sz w:val="28"/>
          <w:szCs w:val="28"/>
          <w:u w:val="single"/>
        </w:rPr>
        <w:t>October 20</w:t>
      </w:r>
      <w:r w:rsidR="003C7BE2">
        <w:rPr>
          <w:rFonts w:ascii="Arial" w:hAnsi="Arial" w:cs="Arial"/>
          <w:b/>
          <w:sz w:val="28"/>
          <w:szCs w:val="28"/>
          <w:u w:val="single"/>
        </w:rPr>
        <w:t>2</w:t>
      </w:r>
      <w:r>
        <w:rPr>
          <w:rFonts w:ascii="Arial" w:hAnsi="Arial" w:cs="Arial"/>
          <w:b/>
          <w:sz w:val="28"/>
          <w:szCs w:val="28"/>
          <w:u w:val="single"/>
        </w:rPr>
        <w:t>1</w:t>
      </w:r>
    </w:p>
    <w:p w14:paraId="6D63BF01" w14:textId="26A36AFF" w:rsidR="0099321D" w:rsidRDefault="0099321D" w:rsidP="0099321D">
      <w:pPr>
        <w:jc w:val="center"/>
        <w:rPr>
          <w:rFonts w:ascii="Arial" w:hAnsi="Arial" w:cs="Arial"/>
          <w:b/>
          <w:sz w:val="28"/>
          <w:szCs w:val="28"/>
          <w:u w:val="single"/>
        </w:rPr>
      </w:pPr>
    </w:p>
    <w:p w14:paraId="4A9AC140" w14:textId="4466F04C" w:rsidR="0099321D" w:rsidRDefault="0099321D" w:rsidP="0099321D">
      <w:pPr>
        <w:rPr>
          <w:rFonts w:ascii="Arial" w:hAnsi="Arial" w:cs="Arial"/>
          <w:b/>
          <w:sz w:val="28"/>
          <w:szCs w:val="28"/>
          <w:u w:val="single"/>
        </w:rPr>
      </w:pPr>
      <w:r>
        <w:rPr>
          <w:rFonts w:ascii="Arial" w:hAnsi="Arial" w:cs="Arial"/>
          <w:b/>
          <w:sz w:val="28"/>
          <w:szCs w:val="28"/>
          <w:u w:val="single"/>
        </w:rPr>
        <w:t>Chair’s Report</w:t>
      </w:r>
    </w:p>
    <w:p w14:paraId="2633C553" w14:textId="77777777" w:rsidR="000C7285" w:rsidRDefault="000C7285" w:rsidP="00FD740F">
      <w:pPr>
        <w:spacing w:line="360" w:lineRule="auto"/>
        <w:jc w:val="both"/>
        <w:rPr>
          <w:rFonts w:ascii="Arial" w:hAnsi="Arial" w:cs="Arial"/>
          <w:b/>
          <w:sz w:val="28"/>
          <w:szCs w:val="28"/>
          <w:u w:val="single"/>
        </w:rPr>
      </w:pPr>
    </w:p>
    <w:p w14:paraId="04D57A9C" w14:textId="19D01204" w:rsidR="000C7285" w:rsidRDefault="00EE2395" w:rsidP="00FD740F">
      <w:pPr>
        <w:spacing w:line="360" w:lineRule="auto"/>
        <w:jc w:val="both"/>
        <w:rPr>
          <w:rFonts w:ascii="Arial" w:hAnsi="Arial" w:cs="Arial"/>
          <w:sz w:val="24"/>
          <w:szCs w:val="24"/>
        </w:rPr>
      </w:pPr>
      <w:r>
        <w:rPr>
          <w:rFonts w:ascii="Arial" w:hAnsi="Arial" w:cs="Arial"/>
          <w:sz w:val="24"/>
          <w:szCs w:val="24"/>
        </w:rPr>
        <w:t>A huge w</w:t>
      </w:r>
      <w:r w:rsidR="000C7285">
        <w:rPr>
          <w:rFonts w:ascii="Arial" w:hAnsi="Arial" w:cs="Arial"/>
          <w:sz w:val="24"/>
          <w:szCs w:val="24"/>
        </w:rPr>
        <w:t xml:space="preserve">elcome everyone to our first face to face meeting in many months.  It is wonderful that we can get together in </w:t>
      </w:r>
      <w:proofErr w:type="gramStart"/>
      <w:r w:rsidR="000C7285">
        <w:rPr>
          <w:rFonts w:ascii="Arial" w:hAnsi="Arial" w:cs="Arial"/>
          <w:sz w:val="24"/>
          <w:szCs w:val="24"/>
        </w:rPr>
        <w:t>person</w:t>
      </w:r>
      <w:proofErr w:type="gramEnd"/>
      <w:r w:rsidR="000C7285">
        <w:rPr>
          <w:rFonts w:ascii="Arial" w:hAnsi="Arial" w:cs="Arial"/>
          <w:sz w:val="24"/>
          <w:szCs w:val="24"/>
        </w:rPr>
        <w:t xml:space="preserve"> and I would like to thank you all for being here.</w:t>
      </w:r>
    </w:p>
    <w:p w14:paraId="3DC09DE4" w14:textId="77777777" w:rsidR="000C7285" w:rsidRDefault="000C7285" w:rsidP="00FD740F">
      <w:pPr>
        <w:spacing w:line="360" w:lineRule="auto"/>
        <w:jc w:val="both"/>
        <w:rPr>
          <w:rFonts w:ascii="Arial" w:hAnsi="Arial" w:cs="Arial"/>
          <w:sz w:val="24"/>
          <w:szCs w:val="24"/>
        </w:rPr>
      </w:pPr>
    </w:p>
    <w:p w14:paraId="1A5A59CE" w14:textId="386A0A1A" w:rsidR="0099321D" w:rsidRDefault="000C7285" w:rsidP="00FD740F">
      <w:pPr>
        <w:spacing w:line="360" w:lineRule="auto"/>
        <w:jc w:val="both"/>
        <w:rPr>
          <w:rFonts w:ascii="Arial" w:hAnsi="Arial" w:cs="Arial"/>
          <w:sz w:val="24"/>
          <w:szCs w:val="24"/>
        </w:rPr>
      </w:pPr>
      <w:r>
        <w:rPr>
          <w:rFonts w:ascii="Arial" w:hAnsi="Arial" w:cs="Arial"/>
          <w:sz w:val="24"/>
          <w:szCs w:val="24"/>
        </w:rPr>
        <w:t xml:space="preserve">I </w:t>
      </w:r>
      <w:r w:rsidR="00B24026">
        <w:rPr>
          <w:rFonts w:ascii="Arial" w:hAnsi="Arial" w:cs="Arial"/>
          <w:sz w:val="24"/>
          <w:szCs w:val="24"/>
        </w:rPr>
        <w:t xml:space="preserve">would </w:t>
      </w:r>
      <w:r w:rsidR="00AD6A16">
        <w:rPr>
          <w:rFonts w:ascii="Arial" w:hAnsi="Arial" w:cs="Arial"/>
          <w:sz w:val="24"/>
          <w:szCs w:val="24"/>
        </w:rPr>
        <w:t xml:space="preserve">also </w:t>
      </w:r>
      <w:r w:rsidR="00B24026">
        <w:rPr>
          <w:rFonts w:ascii="Arial" w:hAnsi="Arial" w:cs="Arial"/>
          <w:sz w:val="24"/>
          <w:szCs w:val="24"/>
        </w:rPr>
        <w:t xml:space="preserve">like to </w:t>
      </w:r>
      <w:r w:rsidR="003C7BE2">
        <w:rPr>
          <w:rFonts w:ascii="Arial" w:hAnsi="Arial" w:cs="Arial"/>
          <w:sz w:val="24"/>
          <w:szCs w:val="24"/>
        </w:rPr>
        <w:t xml:space="preserve">thank our </w:t>
      </w:r>
      <w:proofErr w:type="gramStart"/>
      <w:r>
        <w:rPr>
          <w:rFonts w:ascii="Arial" w:hAnsi="Arial" w:cs="Arial"/>
          <w:sz w:val="24"/>
          <w:szCs w:val="24"/>
        </w:rPr>
        <w:t>M</w:t>
      </w:r>
      <w:r w:rsidR="003C7BE2">
        <w:rPr>
          <w:rFonts w:ascii="Arial" w:hAnsi="Arial" w:cs="Arial"/>
          <w:sz w:val="24"/>
          <w:szCs w:val="24"/>
        </w:rPr>
        <w:t>embers</w:t>
      </w:r>
      <w:proofErr w:type="gramEnd"/>
      <w:r w:rsidR="003C7BE2">
        <w:rPr>
          <w:rFonts w:ascii="Arial" w:hAnsi="Arial" w:cs="Arial"/>
          <w:sz w:val="24"/>
          <w:szCs w:val="24"/>
        </w:rPr>
        <w:t xml:space="preserve"> for their support during these </w:t>
      </w:r>
      <w:r>
        <w:rPr>
          <w:rFonts w:ascii="Arial" w:hAnsi="Arial" w:cs="Arial"/>
          <w:sz w:val="24"/>
          <w:szCs w:val="24"/>
        </w:rPr>
        <w:t xml:space="preserve">past </w:t>
      </w:r>
      <w:r w:rsidR="003C7BE2">
        <w:rPr>
          <w:rFonts w:ascii="Arial" w:hAnsi="Arial" w:cs="Arial"/>
          <w:sz w:val="24"/>
          <w:szCs w:val="24"/>
        </w:rPr>
        <w:t xml:space="preserve">difficult </w:t>
      </w:r>
      <w:r>
        <w:rPr>
          <w:rFonts w:ascii="Arial" w:hAnsi="Arial" w:cs="Arial"/>
          <w:sz w:val="24"/>
          <w:szCs w:val="24"/>
        </w:rPr>
        <w:t>12 months and especially to those of you who</w:t>
      </w:r>
      <w:r w:rsidR="003C7BE2">
        <w:rPr>
          <w:rFonts w:ascii="Arial" w:hAnsi="Arial" w:cs="Arial"/>
          <w:sz w:val="24"/>
          <w:szCs w:val="24"/>
        </w:rPr>
        <w:t xml:space="preserve"> </w:t>
      </w:r>
      <w:r>
        <w:rPr>
          <w:rFonts w:ascii="Arial" w:hAnsi="Arial" w:cs="Arial"/>
          <w:sz w:val="24"/>
          <w:szCs w:val="24"/>
        </w:rPr>
        <w:t xml:space="preserve">have attended our regular Teams meetings. These meetings have enabled us to </w:t>
      </w:r>
      <w:r w:rsidR="003C7BE2">
        <w:rPr>
          <w:rFonts w:ascii="Arial" w:hAnsi="Arial" w:cs="Arial"/>
          <w:sz w:val="24"/>
          <w:szCs w:val="24"/>
        </w:rPr>
        <w:t>stay in touch and</w:t>
      </w:r>
      <w:r w:rsidR="002F3A75">
        <w:rPr>
          <w:rFonts w:ascii="Arial" w:hAnsi="Arial" w:cs="Arial"/>
          <w:sz w:val="24"/>
          <w:szCs w:val="24"/>
        </w:rPr>
        <w:t xml:space="preserve"> </w:t>
      </w:r>
      <w:r>
        <w:rPr>
          <w:rFonts w:ascii="Arial" w:hAnsi="Arial" w:cs="Arial"/>
          <w:sz w:val="24"/>
          <w:szCs w:val="24"/>
        </w:rPr>
        <w:t>afforded the opportunity</w:t>
      </w:r>
      <w:r w:rsidR="003C7BE2">
        <w:rPr>
          <w:rFonts w:ascii="Arial" w:hAnsi="Arial" w:cs="Arial"/>
          <w:sz w:val="24"/>
          <w:szCs w:val="24"/>
        </w:rPr>
        <w:t xml:space="preserve"> to </w:t>
      </w:r>
      <w:r>
        <w:rPr>
          <w:rFonts w:ascii="Arial" w:hAnsi="Arial" w:cs="Arial"/>
          <w:sz w:val="24"/>
          <w:szCs w:val="24"/>
        </w:rPr>
        <w:t>give</w:t>
      </w:r>
      <w:r w:rsidR="003C7BE2">
        <w:rPr>
          <w:rFonts w:ascii="Arial" w:hAnsi="Arial" w:cs="Arial"/>
          <w:sz w:val="24"/>
          <w:szCs w:val="24"/>
        </w:rPr>
        <w:t xml:space="preserve"> input where needed.  This year has been so different to previous years, yet our </w:t>
      </w:r>
      <w:r w:rsidR="0099321D">
        <w:rPr>
          <w:rFonts w:ascii="Arial" w:hAnsi="Arial" w:cs="Arial"/>
          <w:sz w:val="24"/>
          <w:szCs w:val="24"/>
        </w:rPr>
        <w:t>team spirit has</w:t>
      </w:r>
      <w:r w:rsidR="00B24026">
        <w:rPr>
          <w:rFonts w:ascii="Arial" w:hAnsi="Arial" w:cs="Arial"/>
          <w:sz w:val="24"/>
          <w:szCs w:val="24"/>
        </w:rPr>
        <w:t xml:space="preserve"> </w:t>
      </w:r>
      <w:r w:rsidR="0099321D">
        <w:rPr>
          <w:rFonts w:ascii="Arial" w:hAnsi="Arial" w:cs="Arial"/>
          <w:sz w:val="24"/>
          <w:szCs w:val="24"/>
        </w:rPr>
        <w:t>enabled</w:t>
      </w:r>
      <w:r w:rsidR="003C7BE2">
        <w:rPr>
          <w:rFonts w:ascii="Arial" w:hAnsi="Arial" w:cs="Arial"/>
          <w:sz w:val="24"/>
          <w:szCs w:val="24"/>
        </w:rPr>
        <w:t xml:space="preserve"> us to </w:t>
      </w:r>
      <w:r>
        <w:rPr>
          <w:rFonts w:ascii="Arial" w:hAnsi="Arial" w:cs="Arial"/>
          <w:sz w:val="24"/>
          <w:szCs w:val="24"/>
        </w:rPr>
        <w:t xml:space="preserve">continue to </w:t>
      </w:r>
      <w:r w:rsidR="0099321D">
        <w:rPr>
          <w:rFonts w:ascii="Arial" w:hAnsi="Arial" w:cs="Arial"/>
          <w:sz w:val="24"/>
          <w:szCs w:val="24"/>
        </w:rPr>
        <w:t>be involved in many aspects of school life</w:t>
      </w:r>
      <w:r w:rsidR="003C7BE2">
        <w:rPr>
          <w:rFonts w:ascii="Arial" w:hAnsi="Arial" w:cs="Arial"/>
          <w:sz w:val="24"/>
          <w:szCs w:val="24"/>
        </w:rPr>
        <w:t>.</w:t>
      </w:r>
      <w:r w:rsidR="00B24026">
        <w:rPr>
          <w:rFonts w:ascii="Arial" w:hAnsi="Arial" w:cs="Arial"/>
          <w:sz w:val="24"/>
          <w:szCs w:val="24"/>
        </w:rPr>
        <w:t xml:space="preserve">  Due to</w:t>
      </w:r>
      <w:r w:rsidR="0099321D">
        <w:rPr>
          <w:rFonts w:ascii="Arial" w:hAnsi="Arial" w:cs="Arial"/>
          <w:sz w:val="24"/>
          <w:szCs w:val="24"/>
        </w:rPr>
        <w:t xml:space="preserve"> everyone’s commitment th</w:t>
      </w:r>
      <w:r w:rsidR="00B24026">
        <w:rPr>
          <w:rFonts w:ascii="Arial" w:hAnsi="Arial" w:cs="Arial"/>
          <w:sz w:val="24"/>
          <w:szCs w:val="24"/>
        </w:rPr>
        <w:t>is</w:t>
      </w:r>
      <w:r w:rsidR="0099321D">
        <w:rPr>
          <w:rFonts w:ascii="Arial" w:hAnsi="Arial" w:cs="Arial"/>
          <w:sz w:val="24"/>
          <w:szCs w:val="24"/>
        </w:rPr>
        <w:t xml:space="preserve"> year has been </w:t>
      </w:r>
      <w:r w:rsidR="009B658A">
        <w:rPr>
          <w:rFonts w:ascii="Arial" w:hAnsi="Arial" w:cs="Arial"/>
          <w:sz w:val="24"/>
          <w:szCs w:val="24"/>
        </w:rPr>
        <w:t xml:space="preserve">a </w:t>
      </w:r>
      <w:r w:rsidR="0099321D">
        <w:rPr>
          <w:rFonts w:ascii="Arial" w:hAnsi="Arial" w:cs="Arial"/>
          <w:sz w:val="24"/>
          <w:szCs w:val="24"/>
        </w:rPr>
        <w:t>success</w:t>
      </w:r>
      <w:r w:rsidR="00AD6A16">
        <w:rPr>
          <w:rFonts w:ascii="Arial" w:hAnsi="Arial" w:cs="Arial"/>
          <w:sz w:val="24"/>
          <w:szCs w:val="24"/>
        </w:rPr>
        <w:t>,</w:t>
      </w:r>
      <w:r w:rsidR="003C7BE2">
        <w:rPr>
          <w:rFonts w:ascii="Arial" w:hAnsi="Arial" w:cs="Arial"/>
          <w:sz w:val="24"/>
          <w:szCs w:val="24"/>
        </w:rPr>
        <w:t xml:space="preserve"> despite the restrictions placed on us all.</w:t>
      </w:r>
    </w:p>
    <w:p w14:paraId="364D6BFE" w14:textId="5334C30B" w:rsidR="00B30AD1" w:rsidRDefault="00B30AD1" w:rsidP="00FD740F">
      <w:pPr>
        <w:spacing w:line="360" w:lineRule="auto"/>
        <w:jc w:val="both"/>
        <w:rPr>
          <w:rFonts w:ascii="Arial" w:hAnsi="Arial" w:cs="Arial"/>
          <w:sz w:val="24"/>
          <w:szCs w:val="24"/>
        </w:rPr>
      </w:pPr>
    </w:p>
    <w:p w14:paraId="2A2B59AF" w14:textId="65B94BF5" w:rsidR="00B30AD1" w:rsidRDefault="00B30AD1" w:rsidP="00FD740F">
      <w:pPr>
        <w:spacing w:line="360" w:lineRule="auto"/>
        <w:jc w:val="both"/>
        <w:rPr>
          <w:rFonts w:ascii="Arial" w:hAnsi="Arial" w:cs="Arial"/>
          <w:sz w:val="24"/>
          <w:szCs w:val="24"/>
        </w:rPr>
      </w:pPr>
      <w:r>
        <w:rPr>
          <w:rFonts w:ascii="Arial" w:hAnsi="Arial" w:cs="Arial"/>
          <w:sz w:val="24"/>
          <w:szCs w:val="24"/>
        </w:rPr>
        <w:t xml:space="preserve">Back in December 2020 we received a request from School for Apple Pencils to help with marking, as the majority of work was being undertaken on the </w:t>
      </w:r>
      <w:proofErr w:type="gramStart"/>
      <w:r>
        <w:rPr>
          <w:rFonts w:ascii="Arial" w:hAnsi="Arial" w:cs="Arial"/>
          <w:sz w:val="24"/>
          <w:szCs w:val="24"/>
        </w:rPr>
        <w:t>School</w:t>
      </w:r>
      <w:proofErr w:type="gram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-pads.  Thanks to Raquel’s hard work and perseverance</w:t>
      </w:r>
      <w:r w:rsidR="00581041">
        <w:rPr>
          <w:rFonts w:ascii="Arial" w:hAnsi="Arial" w:cs="Arial"/>
          <w:sz w:val="24"/>
          <w:szCs w:val="24"/>
        </w:rPr>
        <w:t>,</w:t>
      </w:r>
      <w:r>
        <w:rPr>
          <w:rFonts w:ascii="Arial" w:hAnsi="Arial" w:cs="Arial"/>
          <w:sz w:val="24"/>
          <w:szCs w:val="24"/>
        </w:rPr>
        <w:t xml:space="preserve"> we managed to obtain grants from Reston &amp; </w:t>
      </w:r>
      <w:proofErr w:type="spellStart"/>
      <w:r>
        <w:rPr>
          <w:rFonts w:ascii="Arial" w:hAnsi="Arial" w:cs="Arial"/>
          <w:sz w:val="24"/>
          <w:szCs w:val="24"/>
        </w:rPr>
        <w:t>Auchencrow</w:t>
      </w:r>
      <w:proofErr w:type="spellEnd"/>
      <w:r>
        <w:rPr>
          <w:rFonts w:ascii="Arial" w:hAnsi="Arial" w:cs="Arial"/>
          <w:sz w:val="24"/>
          <w:szCs w:val="24"/>
        </w:rPr>
        <w:t xml:space="preserve">, </w:t>
      </w:r>
      <w:proofErr w:type="spellStart"/>
      <w:r>
        <w:rPr>
          <w:rFonts w:ascii="Arial" w:hAnsi="Arial" w:cs="Arial"/>
          <w:sz w:val="24"/>
          <w:szCs w:val="24"/>
        </w:rPr>
        <w:t>Grantshouse</w:t>
      </w:r>
      <w:proofErr w:type="spellEnd"/>
      <w:r>
        <w:rPr>
          <w:rFonts w:ascii="Arial" w:hAnsi="Arial" w:cs="Arial"/>
          <w:sz w:val="24"/>
          <w:szCs w:val="24"/>
        </w:rPr>
        <w:t xml:space="preserve">, </w:t>
      </w:r>
      <w:proofErr w:type="spellStart"/>
      <w:r>
        <w:rPr>
          <w:rFonts w:ascii="Arial" w:hAnsi="Arial" w:cs="Arial"/>
          <w:sz w:val="24"/>
          <w:szCs w:val="24"/>
        </w:rPr>
        <w:t>Cockburnspath</w:t>
      </w:r>
      <w:proofErr w:type="spellEnd"/>
      <w:r>
        <w:rPr>
          <w:rFonts w:ascii="Arial" w:hAnsi="Arial" w:cs="Arial"/>
          <w:sz w:val="24"/>
          <w:szCs w:val="24"/>
        </w:rPr>
        <w:t xml:space="preserve"> and </w:t>
      </w:r>
      <w:proofErr w:type="spellStart"/>
      <w:r>
        <w:rPr>
          <w:rFonts w:ascii="Arial" w:hAnsi="Arial" w:cs="Arial"/>
          <w:sz w:val="24"/>
          <w:szCs w:val="24"/>
        </w:rPr>
        <w:t>Coldingham</w:t>
      </w:r>
      <w:proofErr w:type="spellEnd"/>
      <w:r>
        <w:rPr>
          <w:rFonts w:ascii="Arial" w:hAnsi="Arial" w:cs="Arial"/>
          <w:sz w:val="24"/>
          <w:szCs w:val="24"/>
        </w:rPr>
        <w:t xml:space="preserve"> Community Councils; </w:t>
      </w:r>
      <w:r w:rsidR="00A13CEC">
        <w:rPr>
          <w:rFonts w:ascii="Arial" w:hAnsi="Arial" w:cs="Arial"/>
          <w:sz w:val="24"/>
          <w:szCs w:val="24"/>
        </w:rPr>
        <w:t xml:space="preserve">these monies together with a donation from Ahlstrom Munksjo were </w:t>
      </w:r>
      <w:r>
        <w:rPr>
          <w:rFonts w:ascii="Arial" w:hAnsi="Arial" w:cs="Arial"/>
          <w:sz w:val="24"/>
          <w:szCs w:val="24"/>
        </w:rPr>
        <w:t xml:space="preserve">enough to fund Apple Pencils for every member of staff.  What a fantastic achievement! </w:t>
      </w:r>
    </w:p>
    <w:p w14:paraId="5055C1E7" w14:textId="04FCAE63" w:rsidR="000C7285" w:rsidRDefault="000C7285" w:rsidP="00FD740F">
      <w:pPr>
        <w:spacing w:line="360" w:lineRule="auto"/>
        <w:jc w:val="both"/>
        <w:rPr>
          <w:rFonts w:ascii="Arial" w:hAnsi="Arial" w:cs="Arial"/>
          <w:sz w:val="24"/>
          <w:szCs w:val="24"/>
        </w:rPr>
      </w:pPr>
    </w:p>
    <w:p w14:paraId="6CBABBEB" w14:textId="3B35C356" w:rsidR="000C7285" w:rsidRDefault="000C7285" w:rsidP="00FD740F">
      <w:pPr>
        <w:spacing w:line="360" w:lineRule="auto"/>
        <w:jc w:val="both"/>
        <w:rPr>
          <w:rFonts w:ascii="Arial" w:hAnsi="Arial" w:cs="Arial"/>
          <w:sz w:val="24"/>
          <w:szCs w:val="24"/>
        </w:rPr>
      </w:pPr>
      <w:r>
        <w:rPr>
          <w:rFonts w:ascii="Arial" w:hAnsi="Arial" w:cs="Arial"/>
          <w:sz w:val="24"/>
          <w:szCs w:val="24"/>
        </w:rPr>
        <w:t xml:space="preserve">Our Easter Raffle was a triumph!  My thanks to everyone involved.  I must especially thank Kimberley for the idea and for setting it up, to Raquel for ensuring it was well advertised and for her daily posts, to everyone who helped with prize donations, especially Kerry who was an absolute wonder, to Diana who </w:t>
      </w:r>
      <w:proofErr w:type="spellStart"/>
      <w:r>
        <w:rPr>
          <w:rFonts w:ascii="Arial" w:hAnsi="Arial" w:cs="Arial"/>
          <w:sz w:val="24"/>
          <w:szCs w:val="24"/>
        </w:rPr>
        <w:t>co-ordinated</w:t>
      </w:r>
      <w:proofErr w:type="spellEnd"/>
      <w:r>
        <w:rPr>
          <w:rFonts w:ascii="Arial" w:hAnsi="Arial" w:cs="Arial"/>
          <w:sz w:val="24"/>
          <w:szCs w:val="24"/>
        </w:rPr>
        <w:t xml:space="preserve"> the </w:t>
      </w:r>
      <w:r w:rsidR="00B30AD1">
        <w:rPr>
          <w:rFonts w:ascii="Arial" w:hAnsi="Arial" w:cs="Arial"/>
          <w:sz w:val="24"/>
          <w:szCs w:val="24"/>
        </w:rPr>
        <w:t xml:space="preserve">prizes </w:t>
      </w:r>
      <w:r>
        <w:rPr>
          <w:rFonts w:ascii="Arial" w:hAnsi="Arial" w:cs="Arial"/>
          <w:sz w:val="24"/>
          <w:szCs w:val="24"/>
        </w:rPr>
        <w:t>and kept us updated with what had arrived at school and to the staff for their help within school</w:t>
      </w:r>
      <w:r w:rsidR="00B30AD1">
        <w:rPr>
          <w:rFonts w:ascii="Arial" w:hAnsi="Arial" w:cs="Arial"/>
          <w:sz w:val="24"/>
          <w:szCs w:val="24"/>
        </w:rPr>
        <w:t>.  We raised the magnificent sum of £2954.87!</w:t>
      </w:r>
    </w:p>
    <w:p w14:paraId="18938420" w14:textId="6E4076D8" w:rsidR="001B282B" w:rsidRDefault="001B282B" w:rsidP="00FD740F">
      <w:pPr>
        <w:spacing w:line="360" w:lineRule="auto"/>
        <w:jc w:val="both"/>
        <w:rPr>
          <w:rFonts w:ascii="Arial" w:hAnsi="Arial" w:cs="Arial"/>
          <w:sz w:val="24"/>
          <w:szCs w:val="24"/>
        </w:rPr>
      </w:pPr>
    </w:p>
    <w:p w14:paraId="201C172F" w14:textId="77777777" w:rsidR="001B282B" w:rsidRDefault="001B282B" w:rsidP="00FD740F">
      <w:pPr>
        <w:spacing w:line="360" w:lineRule="auto"/>
        <w:jc w:val="both"/>
        <w:rPr>
          <w:rFonts w:ascii="Arial" w:hAnsi="Arial" w:cs="Arial"/>
          <w:sz w:val="24"/>
          <w:szCs w:val="24"/>
        </w:rPr>
      </w:pPr>
      <w:r>
        <w:rPr>
          <w:rFonts w:ascii="Arial" w:hAnsi="Arial" w:cs="Arial"/>
          <w:sz w:val="24"/>
          <w:szCs w:val="24"/>
        </w:rPr>
        <w:t xml:space="preserve">During the past year we have been able to support our School in a variety of ways.  We donated £500 towards gym improvements, £400 for the Positive Words to be used in the School Environment, £500 towards photography equipment and £154 towards the subscription for the Language Gym.  </w:t>
      </w:r>
    </w:p>
    <w:p w14:paraId="60B3B364" w14:textId="77777777" w:rsidR="001B282B" w:rsidRDefault="001B282B" w:rsidP="00FD740F">
      <w:pPr>
        <w:spacing w:line="360" w:lineRule="auto"/>
        <w:jc w:val="both"/>
        <w:rPr>
          <w:rFonts w:ascii="Arial" w:hAnsi="Arial" w:cs="Arial"/>
          <w:sz w:val="24"/>
          <w:szCs w:val="24"/>
        </w:rPr>
      </w:pPr>
    </w:p>
    <w:p w14:paraId="3CAB1B5A" w14:textId="77777777" w:rsidR="001B282B" w:rsidRDefault="001B282B" w:rsidP="00FD740F">
      <w:pPr>
        <w:spacing w:line="360" w:lineRule="auto"/>
        <w:jc w:val="both"/>
        <w:rPr>
          <w:rFonts w:ascii="Arial" w:hAnsi="Arial" w:cs="Arial"/>
          <w:sz w:val="24"/>
          <w:szCs w:val="24"/>
        </w:rPr>
      </w:pPr>
    </w:p>
    <w:p w14:paraId="45BE8BA7" w14:textId="77777777" w:rsidR="001B282B" w:rsidRDefault="001B282B" w:rsidP="00FD740F">
      <w:pPr>
        <w:spacing w:line="360" w:lineRule="auto"/>
        <w:jc w:val="both"/>
        <w:rPr>
          <w:rFonts w:ascii="Arial" w:hAnsi="Arial" w:cs="Arial"/>
          <w:sz w:val="24"/>
          <w:szCs w:val="24"/>
        </w:rPr>
      </w:pPr>
    </w:p>
    <w:p w14:paraId="3A1C37A7" w14:textId="23F13DF0" w:rsidR="001B282B" w:rsidRDefault="001B282B" w:rsidP="00FD740F">
      <w:pPr>
        <w:spacing w:line="360" w:lineRule="auto"/>
        <w:jc w:val="both"/>
        <w:rPr>
          <w:rFonts w:ascii="Arial" w:hAnsi="Arial" w:cs="Arial"/>
          <w:sz w:val="24"/>
          <w:szCs w:val="24"/>
        </w:rPr>
      </w:pPr>
      <w:r>
        <w:rPr>
          <w:rFonts w:ascii="Arial" w:hAnsi="Arial" w:cs="Arial"/>
          <w:sz w:val="24"/>
          <w:szCs w:val="24"/>
        </w:rPr>
        <w:t>We also supported School’s Christmas activities with a donation towards art supplies and Christmas decorations and we also provided the sweets used as prizes for the Christmas Quiz.</w:t>
      </w:r>
    </w:p>
    <w:p w14:paraId="3EA7B32C" w14:textId="77777777" w:rsidR="00137397" w:rsidRDefault="00137397" w:rsidP="005A770F">
      <w:pPr>
        <w:spacing w:line="360" w:lineRule="auto"/>
        <w:jc w:val="both"/>
        <w:rPr>
          <w:rFonts w:ascii="Arial" w:hAnsi="Arial" w:cs="Arial"/>
          <w:sz w:val="24"/>
          <w:szCs w:val="24"/>
        </w:rPr>
      </w:pPr>
    </w:p>
    <w:p w14:paraId="2612B8A1" w14:textId="72199751" w:rsidR="002F3A75" w:rsidRDefault="005A770F" w:rsidP="00FD740F">
      <w:pPr>
        <w:spacing w:line="360" w:lineRule="auto"/>
        <w:jc w:val="both"/>
        <w:rPr>
          <w:rFonts w:ascii="Arial" w:hAnsi="Arial" w:cs="Arial"/>
          <w:sz w:val="24"/>
          <w:szCs w:val="24"/>
        </w:rPr>
      </w:pPr>
      <w:r>
        <w:rPr>
          <w:rFonts w:ascii="Arial" w:hAnsi="Arial" w:cs="Arial"/>
          <w:sz w:val="24"/>
          <w:szCs w:val="24"/>
        </w:rPr>
        <w:t xml:space="preserve">Easy Fundraising </w:t>
      </w:r>
      <w:r w:rsidR="00D3318A">
        <w:rPr>
          <w:rFonts w:ascii="Arial" w:hAnsi="Arial" w:cs="Arial"/>
          <w:sz w:val="24"/>
          <w:szCs w:val="24"/>
        </w:rPr>
        <w:t>is a</w:t>
      </w:r>
      <w:r w:rsidR="002F3A75">
        <w:rPr>
          <w:rFonts w:ascii="Arial" w:hAnsi="Arial" w:cs="Arial"/>
          <w:sz w:val="24"/>
          <w:szCs w:val="24"/>
        </w:rPr>
        <w:t>n excellent</w:t>
      </w:r>
      <w:r w:rsidR="00D3318A">
        <w:rPr>
          <w:rFonts w:ascii="Arial" w:hAnsi="Arial" w:cs="Arial"/>
          <w:sz w:val="24"/>
          <w:szCs w:val="24"/>
        </w:rPr>
        <w:t xml:space="preserve"> way </w:t>
      </w:r>
      <w:r>
        <w:rPr>
          <w:rFonts w:ascii="Arial" w:hAnsi="Arial" w:cs="Arial"/>
          <w:sz w:val="24"/>
          <w:szCs w:val="24"/>
        </w:rPr>
        <w:t xml:space="preserve">to boost our resources </w:t>
      </w:r>
      <w:r w:rsidR="00137397">
        <w:rPr>
          <w:rFonts w:ascii="Arial" w:hAnsi="Arial" w:cs="Arial"/>
          <w:sz w:val="24"/>
          <w:szCs w:val="24"/>
        </w:rPr>
        <w:t xml:space="preserve">and </w:t>
      </w:r>
      <w:r w:rsidR="00AD6A16">
        <w:rPr>
          <w:rFonts w:ascii="Arial" w:hAnsi="Arial" w:cs="Arial"/>
          <w:sz w:val="24"/>
          <w:szCs w:val="24"/>
        </w:rPr>
        <w:t>I would ask you all to support this not only with your own purchases, but also by sharing it with your friends and family and on social media.</w:t>
      </w:r>
    </w:p>
    <w:p w14:paraId="31F2B560" w14:textId="77777777" w:rsidR="00B30AD1" w:rsidRDefault="00B30AD1" w:rsidP="00B30AD1">
      <w:pPr>
        <w:spacing w:line="360" w:lineRule="auto"/>
        <w:rPr>
          <w:rFonts w:ascii="Arial" w:hAnsi="Arial" w:cs="Arial"/>
          <w:sz w:val="24"/>
          <w:szCs w:val="24"/>
        </w:rPr>
      </w:pPr>
    </w:p>
    <w:p w14:paraId="4F4F4316" w14:textId="2A45DE24" w:rsidR="002F3A75" w:rsidRPr="00B30AD1" w:rsidRDefault="002F3A75" w:rsidP="00B30AD1">
      <w:pPr>
        <w:spacing w:line="360" w:lineRule="auto"/>
        <w:rPr>
          <w:rFonts w:ascii="Arial" w:hAnsi="Arial" w:cs="Arial"/>
          <w:color w:val="FF0000"/>
          <w:sz w:val="24"/>
          <w:szCs w:val="24"/>
        </w:rPr>
      </w:pPr>
      <w:r w:rsidRPr="002F3A75">
        <w:rPr>
          <w:rFonts w:ascii="Arial" w:hAnsi="Arial" w:cs="Arial"/>
          <w:sz w:val="24"/>
          <w:szCs w:val="24"/>
        </w:rPr>
        <w:t>We</w:t>
      </w:r>
      <w:r w:rsidR="00B30AD1">
        <w:rPr>
          <w:rFonts w:ascii="Arial" w:hAnsi="Arial" w:cs="Arial"/>
          <w:sz w:val="24"/>
          <w:szCs w:val="24"/>
        </w:rPr>
        <w:t xml:space="preserve"> continue </w:t>
      </w:r>
      <w:r w:rsidR="00AD6A16">
        <w:rPr>
          <w:rFonts w:ascii="Arial" w:hAnsi="Arial" w:cs="Arial"/>
          <w:sz w:val="24"/>
          <w:szCs w:val="24"/>
        </w:rPr>
        <w:t xml:space="preserve">to </w:t>
      </w:r>
      <w:r w:rsidR="00B30AD1">
        <w:rPr>
          <w:rFonts w:ascii="Arial" w:hAnsi="Arial" w:cs="Arial"/>
          <w:sz w:val="24"/>
          <w:szCs w:val="24"/>
        </w:rPr>
        <w:t xml:space="preserve">recognize the importance </w:t>
      </w:r>
      <w:r w:rsidR="00AD6A16">
        <w:rPr>
          <w:rFonts w:ascii="Arial" w:hAnsi="Arial" w:cs="Arial"/>
          <w:sz w:val="24"/>
          <w:szCs w:val="24"/>
        </w:rPr>
        <w:t xml:space="preserve">of mental health </w:t>
      </w:r>
      <w:r w:rsidR="00B30AD1">
        <w:rPr>
          <w:rFonts w:ascii="Arial" w:hAnsi="Arial" w:cs="Arial"/>
          <w:sz w:val="24"/>
          <w:szCs w:val="24"/>
        </w:rPr>
        <w:t xml:space="preserve">and to </w:t>
      </w:r>
      <w:r w:rsidRPr="002F3A75">
        <w:rPr>
          <w:rFonts w:ascii="Arial" w:hAnsi="Arial" w:cs="Arial"/>
          <w:sz w:val="24"/>
          <w:szCs w:val="24"/>
        </w:rPr>
        <w:t>campaig</w:t>
      </w:r>
      <w:r w:rsidR="00B30AD1">
        <w:rPr>
          <w:rFonts w:ascii="Arial" w:hAnsi="Arial" w:cs="Arial"/>
          <w:sz w:val="24"/>
          <w:szCs w:val="24"/>
        </w:rPr>
        <w:t>n</w:t>
      </w:r>
      <w:r w:rsidRPr="002F3A75">
        <w:rPr>
          <w:rFonts w:ascii="Arial" w:hAnsi="Arial" w:cs="Arial"/>
          <w:sz w:val="24"/>
          <w:szCs w:val="24"/>
        </w:rPr>
        <w:t xml:space="preserve"> </w:t>
      </w:r>
      <w:r w:rsidR="00B30AD1">
        <w:rPr>
          <w:rFonts w:ascii="Arial" w:hAnsi="Arial" w:cs="Arial"/>
          <w:sz w:val="24"/>
          <w:szCs w:val="24"/>
        </w:rPr>
        <w:t>for qualified</w:t>
      </w:r>
      <w:r w:rsidRPr="002F3A75">
        <w:rPr>
          <w:rFonts w:ascii="Arial" w:hAnsi="Arial" w:cs="Arial"/>
          <w:sz w:val="24"/>
          <w:szCs w:val="24"/>
        </w:rPr>
        <w:t xml:space="preserve"> Mental Health Support </w:t>
      </w:r>
      <w:r w:rsidR="00B30AD1">
        <w:rPr>
          <w:rFonts w:ascii="Arial" w:hAnsi="Arial" w:cs="Arial"/>
          <w:sz w:val="24"/>
          <w:szCs w:val="24"/>
        </w:rPr>
        <w:t>within our School for both our young people and our staff.  Our discussions with SBC are ongoing</w:t>
      </w:r>
      <w:r w:rsidR="001B282B">
        <w:rPr>
          <w:rFonts w:ascii="Arial" w:hAnsi="Arial" w:cs="Arial"/>
          <w:sz w:val="24"/>
          <w:szCs w:val="24"/>
        </w:rPr>
        <w:t xml:space="preserve"> and we have also taken our views to the Scottish Government.</w:t>
      </w:r>
    </w:p>
    <w:p w14:paraId="643B433D" w14:textId="77777777" w:rsidR="00B30AD1" w:rsidRDefault="00B30AD1" w:rsidP="00FD740F">
      <w:pPr>
        <w:spacing w:line="360" w:lineRule="auto"/>
        <w:jc w:val="both"/>
        <w:rPr>
          <w:rFonts w:ascii="Arial" w:hAnsi="Arial" w:cs="Arial"/>
          <w:sz w:val="24"/>
          <w:szCs w:val="24"/>
        </w:rPr>
      </w:pPr>
    </w:p>
    <w:p w14:paraId="06E6EF31" w14:textId="10A3F5FC" w:rsidR="00FD740F" w:rsidRDefault="00B30AD1" w:rsidP="00FD740F">
      <w:pPr>
        <w:spacing w:line="360" w:lineRule="auto"/>
        <w:jc w:val="both"/>
        <w:rPr>
          <w:rFonts w:ascii="Arial" w:hAnsi="Arial" w:cs="Arial"/>
          <w:sz w:val="24"/>
          <w:szCs w:val="24"/>
        </w:rPr>
      </w:pPr>
      <w:r>
        <w:rPr>
          <w:rFonts w:ascii="Arial" w:hAnsi="Arial" w:cs="Arial"/>
          <w:sz w:val="24"/>
          <w:szCs w:val="24"/>
        </w:rPr>
        <w:t xml:space="preserve">Finally </w:t>
      </w:r>
      <w:r w:rsidR="00AD6A16">
        <w:rPr>
          <w:rFonts w:ascii="Arial" w:hAnsi="Arial" w:cs="Arial"/>
          <w:sz w:val="24"/>
          <w:szCs w:val="24"/>
        </w:rPr>
        <w:t>,</w:t>
      </w:r>
      <w:r>
        <w:rPr>
          <w:rFonts w:ascii="Arial" w:hAnsi="Arial" w:cs="Arial"/>
          <w:sz w:val="24"/>
          <w:szCs w:val="24"/>
        </w:rPr>
        <w:t xml:space="preserve">I would like to thank </w:t>
      </w:r>
      <w:r w:rsidR="00CB746B">
        <w:rPr>
          <w:rFonts w:ascii="Arial" w:hAnsi="Arial" w:cs="Arial"/>
          <w:sz w:val="24"/>
          <w:szCs w:val="24"/>
        </w:rPr>
        <w:t xml:space="preserve">everyone </w:t>
      </w:r>
      <w:r w:rsidR="00B32EAE">
        <w:rPr>
          <w:rFonts w:ascii="Arial" w:hAnsi="Arial" w:cs="Arial"/>
          <w:sz w:val="24"/>
          <w:szCs w:val="24"/>
        </w:rPr>
        <w:t>f</w:t>
      </w:r>
      <w:r w:rsidR="00CB746B">
        <w:rPr>
          <w:rFonts w:ascii="Arial" w:hAnsi="Arial" w:cs="Arial"/>
          <w:sz w:val="24"/>
          <w:szCs w:val="24"/>
        </w:rPr>
        <w:t>or your individual contributions and commitment to the Parent Council</w:t>
      </w:r>
      <w:r w:rsidR="00EE2395">
        <w:rPr>
          <w:rFonts w:ascii="Arial" w:hAnsi="Arial" w:cs="Arial"/>
          <w:sz w:val="24"/>
          <w:szCs w:val="24"/>
        </w:rPr>
        <w:t xml:space="preserve"> during the past year</w:t>
      </w:r>
      <w:r w:rsidR="00CB746B">
        <w:rPr>
          <w:rFonts w:ascii="Arial" w:hAnsi="Arial" w:cs="Arial"/>
          <w:sz w:val="24"/>
          <w:szCs w:val="24"/>
        </w:rPr>
        <w:t xml:space="preserve">. </w:t>
      </w:r>
      <w:r w:rsidR="00B32EAE">
        <w:rPr>
          <w:rFonts w:ascii="Arial" w:hAnsi="Arial" w:cs="Arial"/>
          <w:sz w:val="24"/>
          <w:szCs w:val="24"/>
        </w:rPr>
        <w:t>I would</w:t>
      </w:r>
      <w:r w:rsidR="00D3318A">
        <w:rPr>
          <w:rFonts w:ascii="Arial" w:hAnsi="Arial" w:cs="Arial"/>
          <w:sz w:val="24"/>
          <w:szCs w:val="24"/>
        </w:rPr>
        <w:t xml:space="preserve"> also</w:t>
      </w:r>
      <w:r w:rsidR="00B32EAE">
        <w:rPr>
          <w:rFonts w:ascii="Arial" w:hAnsi="Arial" w:cs="Arial"/>
          <w:sz w:val="24"/>
          <w:szCs w:val="24"/>
        </w:rPr>
        <w:t xml:space="preserve"> especially like to thank Raquel and Sophie who have been a massive support to me over the last few difficult months. </w:t>
      </w:r>
      <w:r w:rsidR="00CB746B">
        <w:rPr>
          <w:rFonts w:ascii="Arial" w:hAnsi="Arial" w:cs="Arial"/>
          <w:sz w:val="24"/>
          <w:szCs w:val="24"/>
        </w:rPr>
        <w:t>I hope you have all enjoyed being part of our team</w:t>
      </w:r>
      <w:r w:rsidR="00B32EAE">
        <w:rPr>
          <w:rFonts w:ascii="Arial" w:hAnsi="Arial" w:cs="Arial"/>
          <w:sz w:val="24"/>
          <w:szCs w:val="24"/>
        </w:rPr>
        <w:t xml:space="preserve"> and </w:t>
      </w:r>
      <w:r w:rsidR="00CB746B">
        <w:rPr>
          <w:rFonts w:ascii="Arial" w:hAnsi="Arial" w:cs="Arial"/>
          <w:sz w:val="24"/>
          <w:szCs w:val="24"/>
        </w:rPr>
        <w:t>I look forward to work</w:t>
      </w:r>
      <w:r w:rsidR="002F3A75">
        <w:rPr>
          <w:rFonts w:ascii="Arial" w:hAnsi="Arial" w:cs="Arial"/>
          <w:sz w:val="24"/>
          <w:szCs w:val="24"/>
        </w:rPr>
        <w:t>ing</w:t>
      </w:r>
      <w:r w:rsidR="00CB746B">
        <w:rPr>
          <w:rFonts w:ascii="Arial" w:hAnsi="Arial" w:cs="Arial"/>
          <w:sz w:val="24"/>
          <w:szCs w:val="24"/>
        </w:rPr>
        <w:t xml:space="preserve"> with everyone during the forthcoming year.</w:t>
      </w:r>
    </w:p>
    <w:p w14:paraId="7D20814F" w14:textId="630DBFD0" w:rsidR="00581041" w:rsidRDefault="00581041" w:rsidP="00FD740F">
      <w:pPr>
        <w:spacing w:line="360" w:lineRule="auto"/>
        <w:jc w:val="both"/>
        <w:rPr>
          <w:rFonts w:ascii="Arial" w:hAnsi="Arial" w:cs="Arial"/>
          <w:sz w:val="24"/>
          <w:szCs w:val="24"/>
        </w:rPr>
      </w:pPr>
    </w:p>
    <w:p w14:paraId="2184822E" w14:textId="25AB2303" w:rsidR="00581041" w:rsidRPr="00581041" w:rsidRDefault="00581041" w:rsidP="00FD740F">
      <w:pPr>
        <w:spacing w:line="360" w:lineRule="auto"/>
        <w:jc w:val="both"/>
        <w:rPr>
          <w:rFonts w:ascii="Arial" w:hAnsi="Arial" w:cs="Arial"/>
          <w:b/>
          <w:bCs/>
          <w:sz w:val="24"/>
          <w:szCs w:val="24"/>
        </w:rPr>
      </w:pPr>
      <w:r w:rsidRPr="00581041">
        <w:rPr>
          <w:rFonts w:ascii="Arial" w:hAnsi="Arial" w:cs="Arial"/>
          <w:b/>
          <w:bCs/>
          <w:sz w:val="24"/>
          <w:szCs w:val="24"/>
        </w:rPr>
        <w:t>Wendy Brocker-Penalver</w:t>
      </w:r>
    </w:p>
    <w:p w14:paraId="6B605388" w14:textId="697173B4" w:rsidR="00FD740F" w:rsidRDefault="00FD740F" w:rsidP="00FD740F">
      <w:pPr>
        <w:spacing w:line="360" w:lineRule="auto"/>
        <w:jc w:val="both"/>
        <w:rPr>
          <w:rFonts w:ascii="Arial" w:hAnsi="Arial" w:cs="Arial"/>
          <w:sz w:val="24"/>
          <w:szCs w:val="24"/>
        </w:rPr>
      </w:pPr>
    </w:p>
    <w:p w14:paraId="40709E6D" w14:textId="5669B6F6" w:rsidR="00FD740F" w:rsidRPr="0099321D" w:rsidRDefault="00FD740F" w:rsidP="00FD740F">
      <w:pPr>
        <w:spacing w:line="360" w:lineRule="auto"/>
        <w:jc w:val="both"/>
        <w:rPr>
          <w:rFonts w:ascii="Arial" w:hAnsi="Arial" w:cs="Arial"/>
          <w:sz w:val="24"/>
          <w:szCs w:val="24"/>
        </w:rPr>
      </w:pPr>
    </w:p>
    <w:sectPr w:rsidR="00FD740F" w:rsidRPr="0099321D" w:rsidSect="0033728F">
      <w:pgSz w:w="12240" w:h="15840"/>
      <w:pgMar w:top="284" w:right="144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21D"/>
    <w:rsid w:val="00076C39"/>
    <w:rsid w:val="000C7285"/>
    <w:rsid w:val="00137397"/>
    <w:rsid w:val="001B282B"/>
    <w:rsid w:val="002F3A75"/>
    <w:rsid w:val="0033728F"/>
    <w:rsid w:val="0035035C"/>
    <w:rsid w:val="003C7BE2"/>
    <w:rsid w:val="00581041"/>
    <w:rsid w:val="00590C9B"/>
    <w:rsid w:val="005A770F"/>
    <w:rsid w:val="00620D70"/>
    <w:rsid w:val="00645252"/>
    <w:rsid w:val="006D3D74"/>
    <w:rsid w:val="00734C16"/>
    <w:rsid w:val="00843F9F"/>
    <w:rsid w:val="00940720"/>
    <w:rsid w:val="0099321D"/>
    <w:rsid w:val="009B658A"/>
    <w:rsid w:val="00A13CEC"/>
    <w:rsid w:val="00A9204E"/>
    <w:rsid w:val="00AC26D2"/>
    <w:rsid w:val="00AD6A16"/>
    <w:rsid w:val="00B24026"/>
    <w:rsid w:val="00B30AD1"/>
    <w:rsid w:val="00B32EAE"/>
    <w:rsid w:val="00CB746B"/>
    <w:rsid w:val="00D3318A"/>
    <w:rsid w:val="00ED2733"/>
    <w:rsid w:val="00EE2395"/>
    <w:rsid w:val="00FD7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36526"/>
  <w15:chartTrackingRefBased/>
  <w15:docId w15:val="{FA212637-57DC-4E5B-8277-BDD7CC711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D7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NormalWeb">
    <w:name w:val="Normal (Web)"/>
    <w:basedOn w:val="Normal"/>
    <w:uiPriority w:val="99"/>
    <w:unhideWhenUsed/>
    <w:rsid w:val="0033728F"/>
    <w:pPr>
      <w:spacing w:before="100" w:beforeAutospacing="1" w:after="100" w:afterAutospacing="1"/>
    </w:pPr>
    <w:rPr>
      <w:rFonts w:ascii="Calibri" w:hAnsi="Calibri" w:cs="Calibr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7269">
      <w:bodyDiv w:val="1"/>
      <w:marLeft w:val="0"/>
      <w:marRight w:val="0"/>
      <w:marTop w:val="0"/>
      <w:marBottom w:val="0"/>
      <w:divBdr>
        <w:top w:val="none" w:sz="0" w:space="0" w:color="auto"/>
        <w:left w:val="none" w:sz="0" w:space="0" w:color="auto"/>
        <w:bottom w:val="none" w:sz="0" w:space="0" w:color="auto"/>
        <w:right w:val="none" w:sz="0" w:space="0" w:color="auto"/>
      </w:divBdr>
    </w:div>
    <w:div w:id="169754869">
      <w:bodyDiv w:val="1"/>
      <w:marLeft w:val="0"/>
      <w:marRight w:val="0"/>
      <w:marTop w:val="0"/>
      <w:marBottom w:val="0"/>
      <w:divBdr>
        <w:top w:val="none" w:sz="0" w:space="0" w:color="auto"/>
        <w:left w:val="none" w:sz="0" w:space="0" w:color="auto"/>
        <w:bottom w:val="none" w:sz="0" w:space="0" w:color="auto"/>
        <w:right w:val="none" w:sz="0" w:space="0" w:color="auto"/>
      </w:divBdr>
    </w:div>
    <w:div w:id="156325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hnu\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Single spaced (blank).dotx</Template>
  <TotalTime>816</TotalTime>
  <Pages>2</Pages>
  <Words>463</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Brocker-Penalver</dc:creator>
  <cp:keywords/>
  <dc:description/>
  <cp:lastModifiedBy>Wendy Brocker-Penalver</cp:lastModifiedBy>
  <cp:revision>6</cp:revision>
  <dcterms:created xsi:type="dcterms:W3CDTF">2021-10-21T19:53:00Z</dcterms:created>
  <dcterms:modified xsi:type="dcterms:W3CDTF">2021-10-25T18:59:00Z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