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22332" w14:textId="072E8FA2" w:rsidR="00A9204E" w:rsidRPr="00891802" w:rsidRDefault="00891802" w:rsidP="00891802">
      <w:pPr>
        <w:jc w:val="center"/>
        <w:rPr>
          <w:b/>
          <w:bCs/>
          <w:sz w:val="32"/>
          <w:szCs w:val="32"/>
          <w:u w:val="single"/>
        </w:rPr>
      </w:pPr>
      <w:r w:rsidRPr="00891802">
        <w:rPr>
          <w:b/>
          <w:bCs/>
          <w:sz w:val="32"/>
          <w:szCs w:val="32"/>
          <w:u w:val="single"/>
        </w:rPr>
        <w:t>EYEMOUTH HIGH SCHOOL PARENT COUNCIL AGM</w:t>
      </w:r>
    </w:p>
    <w:p w14:paraId="2048E7B6" w14:textId="20A36A38" w:rsidR="00891802" w:rsidRDefault="00891802" w:rsidP="00891802">
      <w:pPr>
        <w:jc w:val="center"/>
        <w:rPr>
          <w:b/>
          <w:bCs/>
          <w:sz w:val="32"/>
          <w:szCs w:val="32"/>
          <w:u w:val="single"/>
        </w:rPr>
      </w:pPr>
      <w:r w:rsidRPr="00891802">
        <w:rPr>
          <w:b/>
          <w:bCs/>
          <w:sz w:val="32"/>
          <w:szCs w:val="32"/>
          <w:u w:val="single"/>
        </w:rPr>
        <w:t>25</w:t>
      </w:r>
      <w:r w:rsidRPr="00891802">
        <w:rPr>
          <w:b/>
          <w:bCs/>
          <w:sz w:val="32"/>
          <w:szCs w:val="32"/>
          <w:u w:val="single"/>
          <w:vertAlign w:val="superscript"/>
        </w:rPr>
        <w:t>th</w:t>
      </w:r>
      <w:r w:rsidRPr="00891802">
        <w:rPr>
          <w:b/>
          <w:bCs/>
          <w:sz w:val="32"/>
          <w:szCs w:val="32"/>
          <w:u w:val="single"/>
        </w:rPr>
        <w:t xml:space="preserve"> October 2022</w:t>
      </w:r>
    </w:p>
    <w:p w14:paraId="382E9D44" w14:textId="6F541902" w:rsidR="00891802" w:rsidRDefault="00891802" w:rsidP="00891802">
      <w:pPr>
        <w:jc w:val="center"/>
        <w:rPr>
          <w:b/>
          <w:bCs/>
          <w:sz w:val="32"/>
          <w:szCs w:val="32"/>
          <w:u w:val="single"/>
        </w:rPr>
      </w:pPr>
    </w:p>
    <w:p w14:paraId="7282DAA6" w14:textId="77777777" w:rsidR="00F66C84" w:rsidRDefault="00F66C84" w:rsidP="00891802">
      <w:pPr>
        <w:rPr>
          <w:b/>
          <w:bCs/>
          <w:sz w:val="32"/>
          <w:szCs w:val="32"/>
          <w:u w:val="single"/>
        </w:rPr>
      </w:pPr>
    </w:p>
    <w:p w14:paraId="085063BB" w14:textId="210AFA4F" w:rsidR="00891802" w:rsidRDefault="00891802" w:rsidP="00891802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Chair’s Report</w:t>
      </w:r>
    </w:p>
    <w:p w14:paraId="3D3160AC" w14:textId="77777777" w:rsidR="00F66C84" w:rsidRDefault="00F66C84" w:rsidP="00891802">
      <w:pPr>
        <w:rPr>
          <w:b/>
          <w:bCs/>
          <w:sz w:val="32"/>
          <w:szCs w:val="32"/>
          <w:u w:val="single"/>
        </w:rPr>
      </w:pPr>
    </w:p>
    <w:p w14:paraId="5A62A48C" w14:textId="154F755D" w:rsidR="00891802" w:rsidRDefault="00891802" w:rsidP="00891802">
      <w:pPr>
        <w:rPr>
          <w:b/>
          <w:bCs/>
          <w:sz w:val="32"/>
          <w:szCs w:val="32"/>
          <w:u w:val="single"/>
        </w:rPr>
      </w:pPr>
    </w:p>
    <w:p w14:paraId="245636D8" w14:textId="25D6D084" w:rsidR="00891802" w:rsidRPr="000A767E" w:rsidRDefault="00891802" w:rsidP="00B51F27">
      <w:pPr>
        <w:spacing w:line="276" w:lineRule="auto"/>
        <w:jc w:val="both"/>
        <w:rPr>
          <w:sz w:val="28"/>
          <w:szCs w:val="28"/>
        </w:rPr>
      </w:pPr>
      <w:r w:rsidRPr="000A767E">
        <w:rPr>
          <w:sz w:val="28"/>
          <w:szCs w:val="28"/>
        </w:rPr>
        <w:t xml:space="preserve">Welcome to our AGM.  It is good to be see everyone as we enjoy </w:t>
      </w:r>
      <w:r w:rsidR="00B51F27">
        <w:rPr>
          <w:sz w:val="28"/>
          <w:szCs w:val="28"/>
        </w:rPr>
        <w:t xml:space="preserve">a return to </w:t>
      </w:r>
      <w:r w:rsidRPr="000A767E">
        <w:rPr>
          <w:sz w:val="28"/>
          <w:szCs w:val="28"/>
        </w:rPr>
        <w:t>the first normal school year for some time.</w:t>
      </w:r>
    </w:p>
    <w:p w14:paraId="14A347A3" w14:textId="56FFF4E8" w:rsidR="00891802" w:rsidRPr="000A767E" w:rsidRDefault="00891802" w:rsidP="00B51F27">
      <w:pPr>
        <w:spacing w:line="276" w:lineRule="auto"/>
        <w:jc w:val="both"/>
        <w:rPr>
          <w:sz w:val="28"/>
          <w:szCs w:val="28"/>
        </w:rPr>
      </w:pPr>
    </w:p>
    <w:p w14:paraId="34634711" w14:textId="6379ADE5" w:rsidR="00891802" w:rsidRDefault="00891802" w:rsidP="00B51F27">
      <w:pPr>
        <w:spacing w:line="276" w:lineRule="auto"/>
        <w:jc w:val="both"/>
        <w:rPr>
          <w:sz w:val="28"/>
          <w:szCs w:val="28"/>
        </w:rPr>
      </w:pPr>
      <w:r w:rsidRPr="000A767E">
        <w:rPr>
          <w:sz w:val="28"/>
          <w:szCs w:val="28"/>
        </w:rPr>
        <w:t xml:space="preserve">I would like to take this opportunity to thank everyone for their support during the past year, especially to those of you who have managed to attend our meetings.  </w:t>
      </w:r>
    </w:p>
    <w:p w14:paraId="394F2C32" w14:textId="2D5F5461" w:rsidR="000A767E" w:rsidRDefault="000A767E" w:rsidP="00B51F27">
      <w:pPr>
        <w:spacing w:line="276" w:lineRule="auto"/>
        <w:jc w:val="both"/>
        <w:rPr>
          <w:sz w:val="28"/>
          <w:szCs w:val="28"/>
        </w:rPr>
      </w:pPr>
    </w:p>
    <w:p w14:paraId="03A6DE33" w14:textId="7D7176CD" w:rsidR="00B51F27" w:rsidRDefault="00B51F27" w:rsidP="00B51F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Despite continued restrictions, a</w:t>
      </w:r>
      <w:r w:rsidR="000A767E">
        <w:rPr>
          <w:sz w:val="28"/>
          <w:szCs w:val="28"/>
        </w:rPr>
        <w:t>t the end of the summer term we</w:t>
      </w:r>
      <w:r>
        <w:rPr>
          <w:sz w:val="28"/>
          <w:szCs w:val="28"/>
        </w:rPr>
        <w:t xml:space="preserve"> served</w:t>
      </w:r>
      <w:r w:rsidR="00AF2BCB">
        <w:rPr>
          <w:sz w:val="28"/>
          <w:szCs w:val="28"/>
        </w:rPr>
        <w:t xml:space="preserve"> refreshments </w:t>
      </w:r>
      <w:r>
        <w:rPr>
          <w:sz w:val="28"/>
          <w:szCs w:val="28"/>
        </w:rPr>
        <w:t xml:space="preserve">at </w:t>
      </w:r>
      <w:r w:rsidR="00AF2BCB">
        <w:rPr>
          <w:sz w:val="28"/>
          <w:szCs w:val="28"/>
        </w:rPr>
        <w:t xml:space="preserve">the </w:t>
      </w:r>
      <w:r w:rsidR="000A767E">
        <w:rPr>
          <w:sz w:val="28"/>
          <w:szCs w:val="28"/>
        </w:rPr>
        <w:t>Arts Showcase</w:t>
      </w:r>
      <w:r w:rsidR="00652485">
        <w:rPr>
          <w:sz w:val="28"/>
          <w:szCs w:val="28"/>
        </w:rPr>
        <w:t>, which were funded by</w:t>
      </w:r>
      <w:r>
        <w:rPr>
          <w:sz w:val="28"/>
          <w:szCs w:val="28"/>
        </w:rPr>
        <w:t xml:space="preserve"> </w:t>
      </w:r>
      <w:r w:rsidR="00652485">
        <w:rPr>
          <w:sz w:val="28"/>
          <w:szCs w:val="28"/>
        </w:rPr>
        <w:t>Eyemouth Rotary</w:t>
      </w:r>
      <w:r w:rsidR="00AF2BCB">
        <w:rPr>
          <w:sz w:val="28"/>
          <w:szCs w:val="28"/>
        </w:rPr>
        <w:t xml:space="preserve">.  </w:t>
      </w:r>
      <w:r>
        <w:rPr>
          <w:sz w:val="28"/>
          <w:szCs w:val="28"/>
        </w:rPr>
        <w:t>We also helped at the Ca</w:t>
      </w:r>
      <w:r w:rsidR="00652485">
        <w:rPr>
          <w:sz w:val="28"/>
          <w:szCs w:val="28"/>
        </w:rPr>
        <w:t>reers Day, serving refreshments, supported</w:t>
      </w:r>
      <w:r>
        <w:rPr>
          <w:sz w:val="28"/>
          <w:szCs w:val="28"/>
        </w:rPr>
        <w:t xml:space="preserve"> by </w:t>
      </w:r>
      <w:r w:rsidR="00652485">
        <w:rPr>
          <w:sz w:val="28"/>
          <w:szCs w:val="28"/>
        </w:rPr>
        <w:t xml:space="preserve">a donation from </w:t>
      </w:r>
      <w:proofErr w:type="spellStart"/>
      <w:r w:rsidR="00652485">
        <w:rPr>
          <w:sz w:val="28"/>
          <w:szCs w:val="28"/>
        </w:rPr>
        <w:t>Asda</w:t>
      </w:r>
      <w:proofErr w:type="spellEnd"/>
      <w:r>
        <w:rPr>
          <w:sz w:val="28"/>
          <w:szCs w:val="28"/>
        </w:rPr>
        <w:t xml:space="preserve">. Thank you to everyone who helped at these events or baked and to </w:t>
      </w:r>
      <w:r w:rsidR="00AF2BCB">
        <w:rPr>
          <w:sz w:val="28"/>
          <w:szCs w:val="28"/>
        </w:rPr>
        <w:t xml:space="preserve">Diana for </w:t>
      </w:r>
      <w:r>
        <w:rPr>
          <w:sz w:val="28"/>
          <w:szCs w:val="28"/>
        </w:rPr>
        <w:t xml:space="preserve">her great organizational skills! </w:t>
      </w:r>
    </w:p>
    <w:p w14:paraId="2A87A5B9" w14:textId="77777777" w:rsidR="00B51F27" w:rsidRDefault="00B51F27" w:rsidP="00B51F27">
      <w:pPr>
        <w:spacing w:line="276" w:lineRule="auto"/>
        <w:jc w:val="both"/>
        <w:rPr>
          <w:sz w:val="28"/>
          <w:szCs w:val="28"/>
        </w:rPr>
      </w:pPr>
    </w:p>
    <w:p w14:paraId="055A1881" w14:textId="23347496" w:rsidR="00B51F27" w:rsidRDefault="00B51F27" w:rsidP="00B51F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We are grateful to Ahlstrom whose donation meant we could restock our supplies and will be able to support Parents’ evenings during the coming year.</w:t>
      </w:r>
    </w:p>
    <w:p w14:paraId="552E091D" w14:textId="3D0A2774" w:rsidR="00B51F27" w:rsidRDefault="00B51F27" w:rsidP="00B51F27">
      <w:pPr>
        <w:spacing w:line="276" w:lineRule="auto"/>
        <w:jc w:val="both"/>
        <w:rPr>
          <w:sz w:val="28"/>
          <w:szCs w:val="28"/>
        </w:rPr>
      </w:pPr>
    </w:p>
    <w:p w14:paraId="49985C44" w14:textId="1D3E6BFB" w:rsidR="00B51F27" w:rsidRDefault="00B51F27" w:rsidP="00B51F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During the past year we have been able to support a number of projects within School.  These include a photography printer for the Art Department; DNA teaching materials and books for the Science Department; Equ</w:t>
      </w:r>
      <w:r w:rsidR="00F66C84">
        <w:rPr>
          <w:sz w:val="28"/>
          <w:szCs w:val="28"/>
        </w:rPr>
        <w:t>i</w:t>
      </w:r>
      <w:r>
        <w:rPr>
          <w:sz w:val="28"/>
          <w:szCs w:val="28"/>
        </w:rPr>
        <w:t xml:space="preserve">pment for the Netball and Hockey Clubs; Musical instruments; PEF projects; The Prime Agency and </w:t>
      </w:r>
      <w:proofErr w:type="spellStart"/>
      <w:r>
        <w:rPr>
          <w:sz w:val="28"/>
          <w:szCs w:val="28"/>
        </w:rPr>
        <w:t>Koolkid</w:t>
      </w:r>
      <w:proofErr w:type="spellEnd"/>
      <w:r>
        <w:rPr>
          <w:sz w:val="28"/>
          <w:szCs w:val="28"/>
        </w:rPr>
        <w:t xml:space="preserve"> performances; a steam iron for the Fashion Department; a Router Table; Yoga sessions to help with exam stress and new award boards.  </w:t>
      </w:r>
      <w:r w:rsidR="00F66C84">
        <w:rPr>
          <w:sz w:val="28"/>
          <w:szCs w:val="28"/>
        </w:rPr>
        <w:t>This is a great achievement considering the fundraising constrictions placed upon us.</w:t>
      </w:r>
    </w:p>
    <w:p w14:paraId="51B6F6A5" w14:textId="7320FCA4" w:rsidR="00F66C84" w:rsidRDefault="00F66C84" w:rsidP="00B51F27">
      <w:pPr>
        <w:spacing w:line="276" w:lineRule="auto"/>
        <w:jc w:val="both"/>
        <w:rPr>
          <w:sz w:val="28"/>
          <w:szCs w:val="28"/>
        </w:rPr>
      </w:pPr>
    </w:p>
    <w:p w14:paraId="53892493" w14:textId="77777777" w:rsidR="00F66C84" w:rsidRDefault="00F66C84" w:rsidP="00B51F27">
      <w:pPr>
        <w:spacing w:line="276" w:lineRule="auto"/>
        <w:jc w:val="both"/>
        <w:rPr>
          <w:sz w:val="28"/>
          <w:szCs w:val="28"/>
        </w:rPr>
      </w:pPr>
    </w:p>
    <w:p w14:paraId="0F2F26BC" w14:textId="0020A675" w:rsidR="00AF2BCB" w:rsidRDefault="000A767E" w:rsidP="00AF2B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lastRenderedPageBreak/>
        <w:br/>
        <w:t>Our campaign to recognize and support mental health provision wit</w:t>
      </w:r>
      <w:r w:rsidR="00F66C84">
        <w:rPr>
          <w:sz w:val="28"/>
          <w:szCs w:val="28"/>
        </w:rPr>
        <w:t>hin</w:t>
      </w:r>
      <w:r>
        <w:rPr>
          <w:sz w:val="28"/>
          <w:szCs w:val="28"/>
        </w:rPr>
        <w:t xml:space="preserve"> our School continues.  We have had been </w:t>
      </w:r>
      <w:r w:rsidR="00AF2BCB">
        <w:rPr>
          <w:sz w:val="28"/>
          <w:szCs w:val="28"/>
        </w:rPr>
        <w:t>working together with</w:t>
      </w:r>
      <w:r>
        <w:rPr>
          <w:sz w:val="28"/>
          <w:szCs w:val="28"/>
        </w:rPr>
        <w:t xml:space="preserve"> the PC Chairs’ Group and </w:t>
      </w:r>
      <w:r w:rsidR="00AF2BCB">
        <w:rPr>
          <w:sz w:val="28"/>
          <w:szCs w:val="28"/>
        </w:rPr>
        <w:t xml:space="preserve">are having ongoing discussions with SBC, NHS Borders, CAMHS, the School Nursing Service and </w:t>
      </w:r>
      <w:r w:rsidR="00F66C84">
        <w:rPr>
          <w:sz w:val="28"/>
          <w:szCs w:val="28"/>
        </w:rPr>
        <w:t xml:space="preserve">SBC </w:t>
      </w:r>
      <w:proofErr w:type="spellStart"/>
      <w:r w:rsidR="00AF2BCB">
        <w:rPr>
          <w:sz w:val="28"/>
          <w:szCs w:val="28"/>
        </w:rPr>
        <w:t>Councillors</w:t>
      </w:r>
      <w:bookmarkStart w:id="0" w:name="_GoBack"/>
      <w:bookmarkEnd w:id="0"/>
      <w:proofErr w:type="spellEnd"/>
      <w:r w:rsidR="00AF2BCB">
        <w:rPr>
          <w:sz w:val="28"/>
          <w:szCs w:val="28"/>
        </w:rPr>
        <w:t xml:space="preserve"> to ensure that the provision for our staff and young people is the best </w:t>
      </w:r>
      <w:r w:rsidR="00F66C84">
        <w:rPr>
          <w:sz w:val="28"/>
          <w:szCs w:val="28"/>
        </w:rPr>
        <w:t>it can possibly be.</w:t>
      </w:r>
    </w:p>
    <w:p w14:paraId="217D121D" w14:textId="77777777" w:rsidR="00AF2BCB" w:rsidRDefault="00AF2BCB" w:rsidP="00AF2B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9DEE94" w14:textId="30F956BF" w:rsidR="00AF2BCB" w:rsidRPr="00F66C84" w:rsidRDefault="00AF2BCB" w:rsidP="00AF2BCB">
      <w:pPr>
        <w:spacing w:line="360" w:lineRule="auto"/>
        <w:jc w:val="both"/>
        <w:rPr>
          <w:rFonts w:cstheme="minorHAnsi"/>
          <w:sz w:val="28"/>
          <w:szCs w:val="28"/>
        </w:rPr>
      </w:pPr>
      <w:r w:rsidRPr="00F66C84">
        <w:rPr>
          <w:rFonts w:cstheme="minorHAnsi"/>
          <w:sz w:val="28"/>
          <w:szCs w:val="28"/>
        </w:rPr>
        <w:t>Finally, I would like to thank everyone for your individual contributions and commitment to the Parent Council during the past year. I would also especially like to thank Raquel</w:t>
      </w:r>
      <w:r w:rsidR="00F66C84">
        <w:rPr>
          <w:rFonts w:cstheme="minorHAnsi"/>
          <w:sz w:val="28"/>
          <w:szCs w:val="28"/>
        </w:rPr>
        <w:t xml:space="preserve">, </w:t>
      </w:r>
      <w:r w:rsidRPr="00F66C84">
        <w:rPr>
          <w:rFonts w:cstheme="minorHAnsi"/>
          <w:sz w:val="28"/>
          <w:szCs w:val="28"/>
        </w:rPr>
        <w:t>Sophie</w:t>
      </w:r>
      <w:r w:rsidR="00F66C84">
        <w:rPr>
          <w:rFonts w:cstheme="minorHAnsi"/>
          <w:sz w:val="28"/>
          <w:szCs w:val="28"/>
        </w:rPr>
        <w:t>, Diana and Cate</w:t>
      </w:r>
      <w:r w:rsidRPr="00F66C84">
        <w:rPr>
          <w:rFonts w:cstheme="minorHAnsi"/>
          <w:sz w:val="28"/>
          <w:szCs w:val="28"/>
        </w:rPr>
        <w:t xml:space="preserve"> who have been a massive support to me over the last few</w:t>
      </w:r>
      <w:r w:rsidR="00F66C84">
        <w:rPr>
          <w:rFonts w:cstheme="minorHAnsi"/>
          <w:sz w:val="28"/>
          <w:szCs w:val="28"/>
        </w:rPr>
        <w:t xml:space="preserve"> </w:t>
      </w:r>
      <w:r w:rsidRPr="00F66C84">
        <w:rPr>
          <w:rFonts w:cstheme="minorHAnsi"/>
          <w:sz w:val="28"/>
          <w:szCs w:val="28"/>
        </w:rPr>
        <w:t xml:space="preserve">months. I hope you have all enjoyed being part of our team and I </w:t>
      </w:r>
      <w:r w:rsidR="00F66C84">
        <w:rPr>
          <w:rFonts w:cstheme="minorHAnsi"/>
          <w:sz w:val="28"/>
          <w:szCs w:val="28"/>
        </w:rPr>
        <w:t>would like to wish you all continued success in the coming year.</w:t>
      </w:r>
    </w:p>
    <w:p w14:paraId="0FD68ADF" w14:textId="77777777" w:rsidR="00AF2BCB" w:rsidRDefault="00AF2BCB" w:rsidP="00AF2B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9A3E17" w14:textId="77777777" w:rsidR="00AF2BCB" w:rsidRPr="00581041" w:rsidRDefault="00AF2BCB" w:rsidP="00AF2BC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81041">
        <w:rPr>
          <w:rFonts w:ascii="Arial" w:hAnsi="Arial" w:cs="Arial"/>
          <w:b/>
          <w:bCs/>
          <w:sz w:val="24"/>
          <w:szCs w:val="24"/>
        </w:rPr>
        <w:t>Wendy Brocker-Penalver</w:t>
      </w:r>
    </w:p>
    <w:p w14:paraId="6CEAE711" w14:textId="1C4CD139" w:rsidR="000A767E" w:rsidRDefault="000A767E" w:rsidP="000A767E">
      <w:pPr>
        <w:spacing w:line="276" w:lineRule="auto"/>
        <w:rPr>
          <w:sz w:val="28"/>
          <w:szCs w:val="28"/>
        </w:rPr>
      </w:pPr>
    </w:p>
    <w:p w14:paraId="4514D30D" w14:textId="2B0C274B" w:rsidR="000A767E" w:rsidRPr="000A767E" w:rsidRDefault="000A767E" w:rsidP="000A767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.</w:t>
      </w:r>
    </w:p>
    <w:p w14:paraId="65000BF0" w14:textId="4DD6F21E" w:rsidR="000A767E" w:rsidRPr="000A767E" w:rsidRDefault="000A767E" w:rsidP="000A767E">
      <w:pPr>
        <w:spacing w:line="276" w:lineRule="auto"/>
        <w:rPr>
          <w:sz w:val="28"/>
          <w:szCs w:val="28"/>
        </w:rPr>
      </w:pPr>
    </w:p>
    <w:p w14:paraId="4A13535F" w14:textId="77777777" w:rsidR="000A767E" w:rsidRPr="000A767E" w:rsidRDefault="000A767E" w:rsidP="000A767E">
      <w:pPr>
        <w:spacing w:line="276" w:lineRule="auto"/>
        <w:rPr>
          <w:sz w:val="28"/>
          <w:szCs w:val="28"/>
        </w:rPr>
      </w:pPr>
    </w:p>
    <w:p w14:paraId="34550D46" w14:textId="77777777" w:rsidR="000A767E" w:rsidRPr="000A767E" w:rsidRDefault="000A767E">
      <w:pPr>
        <w:spacing w:line="276" w:lineRule="auto"/>
        <w:rPr>
          <w:sz w:val="28"/>
          <w:szCs w:val="28"/>
        </w:rPr>
      </w:pPr>
    </w:p>
    <w:sectPr w:rsidR="000A767E" w:rsidRPr="000A76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BB8"/>
    <w:rsid w:val="000A767E"/>
    <w:rsid w:val="00645252"/>
    <w:rsid w:val="00652485"/>
    <w:rsid w:val="006D3D74"/>
    <w:rsid w:val="0083569A"/>
    <w:rsid w:val="00891802"/>
    <w:rsid w:val="008F7BB8"/>
    <w:rsid w:val="00A9204E"/>
    <w:rsid w:val="00AF2BCB"/>
    <w:rsid w:val="00B51F27"/>
    <w:rsid w:val="00F6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67459"/>
  <w15:chartTrackingRefBased/>
  <w15:docId w15:val="{13F02DC6-D9F7-4B3B-AAA7-A857D8DD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hnu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5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Brocker-Penalver</dc:creator>
  <cp:keywords/>
  <dc:description/>
  <cp:lastModifiedBy>Diana Smith</cp:lastModifiedBy>
  <cp:revision>2</cp:revision>
  <dcterms:created xsi:type="dcterms:W3CDTF">2022-10-22T13:21:00Z</dcterms:created>
  <dcterms:modified xsi:type="dcterms:W3CDTF">2022-10-22T13:21:00Z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